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Relationship Id="rId5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6C8" w:rsidRDefault="00A82B9E">
      <w:r>
        <w:rPr>
          <w:noProof/>
          <w:sz w:val="27"/>
          <w:szCs w:val="27"/>
          <w:lang w:eastAsia="ru-RU"/>
        </w:rPr>
        <w:drawing>
          <wp:inline distT="0" distB="0" distL="0" distR="0">
            <wp:extent cx="5505450" cy="8620125"/>
            <wp:effectExtent l="0" t="0" r="0" b="9525"/>
            <wp:docPr id="1" name="Рисунок 1" descr="https://kiret-shcool.ucoz.net/_si/0/5147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et-shcool.ucoz.net/_si/0/514798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9E" w:rsidRDefault="00A82B9E">
      <w:r w:rsidRPr="00A82B9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нс\Documents\все с рабочего\убур-Киреть сайт\лицензия\лиценз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cuments\все с рабочего\убур-Киреть сайт\лицензия\лицензия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603332450510203670830559428146817986133868575821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Андреева Нина Васильевна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09.03.2021 по 09.03.2022</w:t>
            </w:r>
          </w:p>
        </w:tc>
      </w:tr>
    </w:tbl>
    <w:sectPr xmlns:w="http://schemas.openxmlformats.org/wordprocessingml/2006/main" w:rsidR="00A82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509">
    <w:multiLevelType w:val="hybridMultilevel"/>
    <w:lvl w:ilvl="0" w:tplc="79808872">
      <w:start w:val="1"/>
      <w:numFmt w:val="decimal"/>
      <w:lvlText w:val="%1."/>
      <w:lvlJc w:val="left"/>
      <w:pPr>
        <w:ind w:left="720" w:hanging="360"/>
      </w:pPr>
    </w:lvl>
    <w:lvl w:ilvl="1" w:tplc="79808872" w:tentative="1">
      <w:start w:val="1"/>
      <w:numFmt w:val="lowerLetter"/>
      <w:lvlText w:val="%2."/>
      <w:lvlJc w:val="left"/>
      <w:pPr>
        <w:ind w:left="1440" w:hanging="360"/>
      </w:pPr>
    </w:lvl>
    <w:lvl w:ilvl="2" w:tplc="79808872" w:tentative="1">
      <w:start w:val="1"/>
      <w:numFmt w:val="lowerRoman"/>
      <w:lvlText w:val="%3."/>
      <w:lvlJc w:val="right"/>
      <w:pPr>
        <w:ind w:left="2160" w:hanging="180"/>
      </w:pPr>
    </w:lvl>
    <w:lvl w:ilvl="3" w:tplc="79808872" w:tentative="1">
      <w:start w:val="1"/>
      <w:numFmt w:val="decimal"/>
      <w:lvlText w:val="%4."/>
      <w:lvlJc w:val="left"/>
      <w:pPr>
        <w:ind w:left="2880" w:hanging="360"/>
      </w:pPr>
    </w:lvl>
    <w:lvl w:ilvl="4" w:tplc="79808872" w:tentative="1">
      <w:start w:val="1"/>
      <w:numFmt w:val="lowerLetter"/>
      <w:lvlText w:val="%5."/>
      <w:lvlJc w:val="left"/>
      <w:pPr>
        <w:ind w:left="3600" w:hanging="360"/>
      </w:pPr>
    </w:lvl>
    <w:lvl w:ilvl="5" w:tplc="79808872" w:tentative="1">
      <w:start w:val="1"/>
      <w:numFmt w:val="lowerRoman"/>
      <w:lvlText w:val="%6."/>
      <w:lvlJc w:val="right"/>
      <w:pPr>
        <w:ind w:left="4320" w:hanging="180"/>
      </w:pPr>
    </w:lvl>
    <w:lvl w:ilvl="6" w:tplc="79808872" w:tentative="1">
      <w:start w:val="1"/>
      <w:numFmt w:val="decimal"/>
      <w:lvlText w:val="%7."/>
      <w:lvlJc w:val="left"/>
      <w:pPr>
        <w:ind w:left="5040" w:hanging="360"/>
      </w:pPr>
    </w:lvl>
    <w:lvl w:ilvl="7" w:tplc="79808872" w:tentative="1">
      <w:start w:val="1"/>
      <w:numFmt w:val="lowerLetter"/>
      <w:lvlText w:val="%8."/>
      <w:lvlJc w:val="left"/>
      <w:pPr>
        <w:ind w:left="5760" w:hanging="360"/>
      </w:pPr>
    </w:lvl>
    <w:lvl w:ilvl="8" w:tplc="79808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08">
    <w:multiLevelType w:val="hybridMultilevel"/>
    <w:lvl w:ilvl="0" w:tplc="63959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2508">
    <w:abstractNumId w:val="22508"/>
  </w:num>
  <w:num w:numId="22509">
    <w:abstractNumId w:val="2250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049"/>
    <w:rsid w:val="003016C8"/>
    <w:rsid w:val="00A82B9E"/>
    <w:rsid w:val="00E7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D3197"/>
  <w15:chartTrackingRefBased/>
  <w15:docId w15:val="{5E0CDFC0-05A8-40EF-80F0-B2F84AE5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3499046" Type="http://schemas.openxmlformats.org/officeDocument/2006/relationships/numbering" Target="numbering.xml"/><Relationship Id="rId437905413" Type="http://schemas.openxmlformats.org/officeDocument/2006/relationships/footnotes" Target="footnotes.xml"/><Relationship Id="rId788398515" Type="http://schemas.openxmlformats.org/officeDocument/2006/relationships/endnotes" Target="endnotes.xml"/><Relationship Id="rId675856752" Type="http://schemas.openxmlformats.org/officeDocument/2006/relationships/comments" Target="comments.xml"/><Relationship Id="rId213840244" Type="http://schemas.microsoft.com/office/2011/relationships/commentsExtended" Target="commentsExtended.xml"/><Relationship Id="rId593117345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7XBn9l9ouHHJ4Mc/1D4oeU/ka2k=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</SignatureValue>
  <KeyInfo>
    <X509Data>
      <X509Certificate>MIIFmTCCA4ECFGmuXN4bNSDagNvjEsKHZo/19nxNMA0GCSqGSIb3DQEBCwUAMIGQ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323499046"/>
            <mdssi:RelationshipReference SourceId="rId437905413"/>
            <mdssi:RelationshipReference SourceId="rId788398515"/>
            <mdssi:RelationshipReference SourceId="rId675856752"/>
            <mdssi:RelationshipReference SourceId="rId213840244"/>
            <mdssi:RelationshipReference SourceId="rId593117345"/>
          </Transform>
          <Transform Algorithm="http://www.w3.org/TR/2001/REC-xml-c14n-20010315"/>
        </Transforms>
        <DigestMethod Algorithm="http://www.w3.org/2000/09/xmldsig#sha1"/>
        <DigestValue>8RPsWbW/DlQVMWDEp9I6zR+AcI4=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Mh0EBirUx2Cn1UdjkcI+PJXeruc=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5AUrHeg7HFhJ/2+DUIn/Ng6Xo8I=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5qoASZy0gfepqq6Y6ShDw3Yj1Do=</DigestValue>
      </Reference>
      <Reference URI="/word/media/image2.jpeg?ContentType=image/jpeg">
        <DigestMethod Algorithm="http://www.w3.org/2000/09/xmldsig#sha1"/>
        <DigestValue>Oq9UscMDa1w9C/wXBVhplvihj8s=</DigestValue>
      </Reference>
      <Reference URI="/word/numbering.xml?ContentType=application/vnd.openxmlformats-officedocument.wordprocessingml.numbering+xml">
        <DigestMethod Algorithm="http://www.w3.org/2000/09/xmldsig#sha1"/>
        <DigestValue>DrnQRvdEhHAR6LTzI0cMxEuylEQ=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DXooGDSF86NA+Bk4+7Btyy1PXbo=</DigestValue>
      </Reference>
      <Reference URI="/word/styles.xml?ContentType=application/vnd.openxmlformats-officedocument.wordprocessingml.styles+xml">
        <DigestMethod Algorithm="http://www.w3.org/2000/09/xmldsig#sha1"/>
        <DigestValue>c5aFXhTeu1+WbP/J3YN2WKyLpqQ=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>
          <mdssi:Format>YYYY-MM-DDThh:mm:ssTZD</mdssi:Format>
          <mdssi:Value>2021-04-20T06:05:45Z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2020-08-21T08:37:00Z</dcterms:created>
  <dcterms:modified xsi:type="dcterms:W3CDTF">2020-08-21T08:37:00Z</dcterms:modified>
</cp:coreProperties>
</file>